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EE60CB" w14:textId="00C4B447" w:rsidR="002A55A8" w:rsidRPr="002A55A8" w:rsidRDefault="007531F9" w:rsidP="007531F9">
      <w:pPr>
        <w:spacing w:line="276" w:lineRule="auto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6F92A20" wp14:editId="299A5B2F">
            <wp:simplePos x="0" y="0"/>
            <wp:positionH relativeFrom="column">
              <wp:posOffset>4457700</wp:posOffset>
            </wp:positionH>
            <wp:positionV relativeFrom="paragraph">
              <wp:posOffset>-127000</wp:posOffset>
            </wp:positionV>
            <wp:extent cx="902970" cy="855345"/>
            <wp:effectExtent l="0" t="0" r="11430" b="8255"/>
            <wp:wrapTight wrapText="bothSides">
              <wp:wrapPolygon edited="0">
                <wp:start x="0" y="0"/>
                <wp:lineTo x="0" y="21167"/>
                <wp:lineTo x="21266" y="21167"/>
                <wp:lineTo x="21266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植物学会マーク2011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sz w:val="32"/>
          <w:szCs w:val="32"/>
        </w:rPr>
        <w:t xml:space="preserve">　　　　　　　</w:t>
      </w:r>
      <w:r>
        <w:rPr>
          <w:rFonts w:asciiTheme="majorEastAsia" w:eastAsiaTheme="majorEastAsia" w:hAnsiTheme="majorEastAsia"/>
          <w:sz w:val="32"/>
          <w:szCs w:val="32"/>
        </w:rPr>
        <w:t xml:space="preserve">  </w:t>
      </w:r>
      <w:r w:rsidR="00BF5F15" w:rsidRPr="002A55A8">
        <w:rPr>
          <w:rFonts w:asciiTheme="majorEastAsia" w:eastAsiaTheme="majorEastAsia" w:hAnsiTheme="majorEastAsia"/>
          <w:sz w:val="32"/>
          <w:szCs w:val="32"/>
        </w:rPr>
        <w:t>日本植物学会第 85 回大会</w:t>
      </w:r>
    </w:p>
    <w:p w14:paraId="699F4811" w14:textId="1544AAB6" w:rsidR="00BF5F15" w:rsidRPr="002A55A8" w:rsidRDefault="007531F9" w:rsidP="007531F9">
      <w:pPr>
        <w:spacing w:line="276" w:lineRule="auto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　　　　　</w:t>
      </w:r>
      <w:r>
        <w:rPr>
          <w:rFonts w:asciiTheme="majorEastAsia" w:eastAsiaTheme="majorEastAsia" w:hAnsiTheme="majorEastAsia"/>
          <w:sz w:val="32"/>
          <w:szCs w:val="32"/>
        </w:rPr>
        <w:t xml:space="preserve">   </w:t>
      </w:r>
      <w:r w:rsidR="00BF5F15" w:rsidRPr="002A55A8">
        <w:rPr>
          <w:rFonts w:asciiTheme="majorEastAsia" w:eastAsiaTheme="majorEastAsia" w:hAnsiTheme="majorEastAsia"/>
          <w:sz w:val="32"/>
          <w:szCs w:val="32"/>
        </w:rPr>
        <w:t>機器・書籍展示出展募集要項</w:t>
      </w:r>
      <w:r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</w:p>
    <w:p w14:paraId="1E9C920F" w14:textId="77777777" w:rsidR="00BF5F15" w:rsidRPr="002A55A8" w:rsidRDefault="00BF5F15" w:rsidP="00BF5F15">
      <w:pPr>
        <w:rPr>
          <w:rFonts w:asciiTheme="majorEastAsia" w:eastAsiaTheme="majorEastAsia" w:hAnsiTheme="majorEastAsia"/>
        </w:rPr>
      </w:pPr>
      <w:bookmarkStart w:id="0" w:name="_GoBack"/>
      <w:bookmarkEnd w:id="0"/>
    </w:p>
    <w:p w14:paraId="779C0C22" w14:textId="18EFFE90" w:rsidR="00BF5F15" w:rsidRPr="00DC29D4" w:rsidRDefault="00BF5F15" w:rsidP="0046403C">
      <w:pPr>
        <w:spacing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1.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C29D4">
        <w:rPr>
          <w:rFonts w:asciiTheme="majorEastAsia" w:eastAsiaTheme="majorEastAsia" w:hAnsiTheme="majorEastAsia"/>
          <w:sz w:val="22"/>
          <w:szCs w:val="22"/>
        </w:rPr>
        <w:t>展示期間 </w:t>
      </w:r>
    </w:p>
    <w:p w14:paraId="30B213D6" w14:textId="596894C1" w:rsidR="00BF5F15" w:rsidRPr="00DC29D4" w:rsidRDefault="004A6537" w:rsidP="0046403C">
      <w:pPr>
        <w:spacing w:line="276" w:lineRule="auto"/>
        <w:ind w:leftChars="177" w:left="685" w:hangingChars="118" w:hanging="260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2021年 9月 18日</w:t>
      </w:r>
      <w:r w:rsidR="0046403C">
        <w:rPr>
          <w:rFonts w:asciiTheme="majorEastAsia" w:eastAsiaTheme="majorEastAsia" w:hAnsiTheme="majorEastAsia" w:hint="eastAsia"/>
          <w:sz w:val="22"/>
          <w:szCs w:val="22"/>
        </w:rPr>
        <w:t>(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土</w:t>
      </w:r>
      <w:r w:rsidR="0046403C">
        <w:rPr>
          <w:rFonts w:asciiTheme="majorEastAsia" w:eastAsiaTheme="majorEastAsia" w:hAnsiTheme="majorEastAsia" w:hint="eastAsia"/>
          <w:sz w:val="22"/>
          <w:szCs w:val="22"/>
        </w:rPr>
        <w:t>)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〜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 20日</w:t>
      </w:r>
      <w:r w:rsidR="0046403C">
        <w:rPr>
          <w:rFonts w:asciiTheme="majorEastAsia" w:eastAsiaTheme="majorEastAsia" w:hAnsiTheme="majorEastAsia" w:hint="eastAsia"/>
          <w:sz w:val="22"/>
          <w:szCs w:val="22"/>
        </w:rPr>
        <w:t>(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祝</w:t>
      </w:r>
      <w:r w:rsidR="0046403C">
        <w:rPr>
          <w:rFonts w:asciiTheme="majorEastAsia" w:eastAsiaTheme="majorEastAsia" w:hAnsiTheme="majorEastAsia" w:hint="eastAsia"/>
          <w:sz w:val="22"/>
          <w:szCs w:val="22"/>
        </w:rPr>
        <w:t>)</w:t>
      </w:r>
      <w:r w:rsidR="0046403C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9:00</w:t>
      </w:r>
      <w:r w:rsidR="002A55A8" w:rsidRPr="00DC29D4">
        <w:rPr>
          <w:rFonts w:asciiTheme="majorEastAsia" w:eastAsiaTheme="majorEastAsia" w:hAnsiTheme="majorEastAsia" w:hint="eastAsia"/>
          <w:sz w:val="22"/>
          <w:szCs w:val="22"/>
        </w:rPr>
        <w:t>〜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17:30 </w:t>
      </w:r>
      <w:r w:rsidR="0046403C">
        <w:rPr>
          <w:rFonts w:asciiTheme="majorEastAsia" w:eastAsiaTheme="majorEastAsia" w:hAnsiTheme="majorEastAsia"/>
          <w:sz w:val="22"/>
          <w:szCs w:val="22"/>
        </w:rPr>
        <w:t>(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ただし 9 月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 20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 日は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 15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:00 まで</w:t>
      </w:r>
      <w:r w:rsidR="0046403C">
        <w:rPr>
          <w:rFonts w:asciiTheme="majorEastAsia" w:eastAsiaTheme="majorEastAsia" w:hAnsiTheme="majorEastAsia"/>
          <w:sz w:val="22"/>
          <w:szCs w:val="22"/>
        </w:rPr>
        <w:t>)</w:t>
      </w:r>
    </w:p>
    <w:p w14:paraId="3AAFCD43" w14:textId="0BB11204" w:rsidR="00BF5F15" w:rsidRPr="00DC29D4" w:rsidRDefault="00171787" w:rsidP="0046403C">
      <w:pPr>
        <w:spacing w:line="276" w:lineRule="auto"/>
        <w:ind w:leftChars="177" w:left="685" w:hangingChars="118" w:hanging="26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■搬入設営: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9 月</w:t>
      </w:r>
      <w:r w:rsidR="004A6537" w:rsidRPr="00DC29D4">
        <w:rPr>
          <w:rFonts w:asciiTheme="majorEastAsia" w:eastAsiaTheme="majorEastAsia" w:hAnsiTheme="majorEastAsia"/>
          <w:sz w:val="22"/>
          <w:szCs w:val="22"/>
        </w:rPr>
        <w:t xml:space="preserve"> 17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 日(金) 午後</w:t>
      </w:r>
    </w:p>
    <w:p w14:paraId="056258FD" w14:textId="230CEB3D" w:rsidR="00BF5F15" w:rsidRPr="00DC29D4" w:rsidRDefault="00171787" w:rsidP="0046403C">
      <w:pPr>
        <w:spacing w:line="276" w:lineRule="auto"/>
        <w:ind w:leftChars="177" w:left="685" w:hangingChars="118" w:hanging="26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■搬出撤去: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9 月</w:t>
      </w:r>
      <w:r w:rsidR="004A6537" w:rsidRPr="00DC29D4">
        <w:rPr>
          <w:rFonts w:asciiTheme="majorEastAsia" w:eastAsiaTheme="majorEastAsia" w:hAnsiTheme="majorEastAsia"/>
          <w:sz w:val="22"/>
          <w:szCs w:val="22"/>
        </w:rPr>
        <w:t xml:space="preserve"> 20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 日(祝</w:t>
      </w:r>
      <w:r w:rsidR="000E73D0">
        <w:rPr>
          <w:rFonts w:asciiTheme="majorEastAsia" w:eastAsiaTheme="majorEastAsia" w:hAnsiTheme="majorEastAsia"/>
          <w:sz w:val="22"/>
          <w:szCs w:val="22"/>
        </w:rPr>
        <w:t>) 15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:00 以降</w:t>
      </w:r>
    </w:p>
    <w:p w14:paraId="7AC5821C" w14:textId="7D9A965C" w:rsidR="00BF5F15" w:rsidRPr="00DC29D4" w:rsidRDefault="00BF5F15" w:rsidP="00064E4E">
      <w:pPr>
        <w:spacing w:beforeLines="50" w:before="120"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2.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展示会場 </w:t>
      </w:r>
    </w:p>
    <w:p w14:paraId="061D7226" w14:textId="77777777" w:rsidR="004A6537" w:rsidRPr="00DC29D4" w:rsidRDefault="004A6537" w:rsidP="0046403C">
      <w:pPr>
        <w:spacing w:line="276" w:lineRule="auto"/>
        <w:ind w:leftChars="177" w:left="685" w:hangingChars="118" w:hanging="260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 w:hint="eastAsia"/>
          <w:sz w:val="22"/>
          <w:szCs w:val="22"/>
        </w:rPr>
        <w:t>東京都立大学南大沢キャンパス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講堂、1号館または6号館</w:t>
      </w:r>
    </w:p>
    <w:p w14:paraId="32B0C697" w14:textId="77777777" w:rsidR="004A6537" w:rsidRPr="00DC29D4" w:rsidRDefault="004A6537" w:rsidP="0046403C">
      <w:pPr>
        <w:spacing w:line="276" w:lineRule="auto"/>
        <w:ind w:leftChars="177" w:left="685" w:hangingChars="118" w:hanging="260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〒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1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92-0397　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東京都八王子市南大沢</w:t>
      </w:r>
      <w:r w:rsidRPr="00DC29D4">
        <w:rPr>
          <w:rFonts w:asciiTheme="majorEastAsia" w:eastAsiaTheme="majorEastAsia" w:hAnsiTheme="majorEastAsia"/>
          <w:sz w:val="22"/>
          <w:szCs w:val="22"/>
        </w:rPr>
        <w:t>1-1</w:t>
      </w:r>
    </w:p>
    <w:p w14:paraId="42BF5DD4" w14:textId="55982E0E" w:rsidR="00BF5F15" w:rsidRPr="00DC29D4" w:rsidRDefault="00BF5F15" w:rsidP="0046403C">
      <w:pPr>
        <w:tabs>
          <w:tab w:val="left" w:pos="284"/>
        </w:tabs>
        <w:spacing w:line="276" w:lineRule="auto"/>
        <w:ind w:leftChars="117" w:left="541" w:hangingChars="118" w:hanging="260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55A8" w:rsidRPr="00DC29D4">
        <w:rPr>
          <w:rFonts w:asciiTheme="majorEastAsia" w:eastAsiaTheme="majorEastAsia" w:hAnsiTheme="majorEastAsia" w:hint="eastAsia"/>
          <w:sz w:val="22"/>
          <w:szCs w:val="22"/>
        </w:rPr>
        <w:t>＊</w:t>
      </w:r>
      <w:r w:rsidRPr="00DC29D4">
        <w:rPr>
          <w:rFonts w:asciiTheme="majorEastAsia" w:eastAsiaTheme="majorEastAsia" w:hAnsiTheme="majorEastAsia"/>
          <w:sz w:val="22"/>
          <w:szCs w:val="22"/>
        </w:rPr>
        <w:t>出展に関しての詳細なら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びに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サ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ポ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ートは、委託業者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で</w:t>
      </w:r>
      <w:r w:rsidRPr="00DC29D4">
        <w:rPr>
          <w:rFonts w:asciiTheme="majorEastAsia" w:eastAsiaTheme="majorEastAsia" w:hAnsiTheme="majorEastAsia"/>
          <w:sz w:val="22"/>
          <w:szCs w:val="22"/>
        </w:rPr>
        <w:t>ある中西印刷(株)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から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案内差し上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げ</w:t>
      </w:r>
      <w:r w:rsidRPr="00DC29D4">
        <w:rPr>
          <w:rFonts w:asciiTheme="majorEastAsia" w:eastAsiaTheme="majorEastAsia" w:hAnsiTheme="majorEastAsia"/>
          <w:sz w:val="22"/>
          <w:szCs w:val="22"/>
        </w:rPr>
        <w:t>ます。</w:t>
      </w:r>
    </w:p>
    <w:p w14:paraId="2F55307D" w14:textId="2C6E4180" w:rsidR="00BF5F15" w:rsidRPr="00DC29D4" w:rsidRDefault="00BF5F15" w:rsidP="00064E4E">
      <w:pPr>
        <w:spacing w:beforeLines="50" w:before="120"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3.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C29D4">
        <w:rPr>
          <w:rFonts w:asciiTheme="majorEastAsia" w:eastAsiaTheme="majorEastAsia" w:hAnsiTheme="majorEastAsia"/>
          <w:sz w:val="22"/>
          <w:szCs w:val="22"/>
        </w:rPr>
        <w:t>出展料金</w:t>
      </w:r>
    </w:p>
    <w:p w14:paraId="7231E9AC" w14:textId="429C35A1" w:rsidR="00BF5F15" w:rsidRPr="00DC29D4" w:rsidRDefault="00BF5F15" w:rsidP="0046403C">
      <w:pPr>
        <w:spacing w:line="276" w:lineRule="auto"/>
        <w:ind w:leftChars="118" w:left="283" w:firstLine="1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【機器展示】 1 小間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/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100,000 円(消費税別)</w:t>
      </w:r>
    </w:p>
    <w:p w14:paraId="7FDE6983" w14:textId="153CF5D8" w:rsidR="00BF5F15" w:rsidRPr="00DC29D4" w:rsidRDefault="00BF5F15" w:rsidP="0046403C">
      <w:pPr>
        <w:spacing w:line="276" w:lineRule="auto"/>
        <w:ind w:leftChars="118" w:left="283" w:firstLine="1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【書籍展示】 1 小間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/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46403C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30,000 円(消費税別)</w:t>
      </w:r>
    </w:p>
    <w:p w14:paraId="0B5CB73C" w14:textId="77777777" w:rsidR="00DC29D4" w:rsidRPr="00DC29D4" w:rsidRDefault="002A55A8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 w:hint="eastAsia"/>
          <w:sz w:val="22"/>
          <w:szCs w:val="22"/>
        </w:rPr>
        <w:t>＊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以下の特典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がござ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います。 </w:t>
      </w:r>
    </w:p>
    <w:p w14:paraId="1282B483" w14:textId="76FE0D9A" w:rsidR="00BF5F15" w:rsidRPr="00DC29D4" w:rsidRDefault="004A6537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 w:hint="eastAsia"/>
          <w:sz w:val="22"/>
          <w:szCs w:val="22"/>
        </w:rPr>
        <w:t>①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1小間あたり 1 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名様を懇親会へ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招待 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②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1小間あたり 1 名様は大会参加費無料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③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要旨集 PDF 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および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大会 HP 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の協賛企業一覧にて貴社名を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紹介 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④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大会 HP の協賛企業一覧から貴社 HP へのリンク</w:t>
      </w:r>
    </w:p>
    <w:p w14:paraId="18A173D0" w14:textId="2F5B6C30" w:rsidR="00BF5F15" w:rsidRPr="00DC29D4" w:rsidRDefault="00BF5F15" w:rsidP="00064E4E">
      <w:pPr>
        <w:spacing w:beforeLines="50" w:before="120"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4.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展示サイ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ズ</w:t>
      </w:r>
    </w:p>
    <w:p w14:paraId="13110080" w14:textId="6FDB9A1A" w:rsidR="00DC29D4" w:rsidRPr="00DC29D4" w:rsidRDefault="00BF5F15" w:rsidP="0046403C">
      <w:pPr>
        <w:spacing w:line="276" w:lineRule="auto"/>
        <w:ind w:leftChars="118" w:left="283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【機器展示】 間口 1,800 mm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×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奥行 900 mm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×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高さ 2,100 mm 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バックパネル</w:t>
      </w:r>
      <w:r w:rsidRPr="00DC29D4">
        <w:rPr>
          <w:rFonts w:asciiTheme="majorEastAsia" w:eastAsiaTheme="majorEastAsia" w:hAnsiTheme="majorEastAsia"/>
          <w:sz w:val="22"/>
          <w:szCs w:val="22"/>
        </w:rPr>
        <w:t>付</w:t>
      </w:r>
    </w:p>
    <w:p w14:paraId="04E4ADFC" w14:textId="378E7998" w:rsidR="00BF5F15" w:rsidRPr="00DC29D4" w:rsidRDefault="00BF5F15" w:rsidP="0046403C">
      <w:pPr>
        <w:spacing w:line="276" w:lineRule="auto"/>
        <w:ind w:leftChars="118" w:left="283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【書籍展示】 間口 1,800 mm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×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奥行 900 mm</w:t>
      </w:r>
    </w:p>
    <w:p w14:paraId="388E2523" w14:textId="05E787B6" w:rsidR="00BF5F15" w:rsidRPr="00DC29D4" w:rsidRDefault="00BF5F15" w:rsidP="00064E4E">
      <w:pPr>
        <w:spacing w:beforeLines="50" w:before="120"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5.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C29D4">
        <w:rPr>
          <w:rFonts w:asciiTheme="majorEastAsia" w:eastAsiaTheme="majorEastAsia" w:hAnsiTheme="majorEastAsia"/>
          <w:sz w:val="22"/>
          <w:szCs w:val="22"/>
        </w:rPr>
        <w:t>展示基礎小間 </w:t>
      </w:r>
    </w:p>
    <w:p w14:paraId="40337F4A" w14:textId="30F817C6" w:rsidR="00BF5F15" w:rsidRPr="00DC29D4" w:rsidRDefault="00BF5F15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展示台 横 1,800 mm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×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奥行 900 mm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×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高さ 750 mm 白布付 (耐荷重 50kg) </w:t>
      </w:r>
    </w:p>
    <w:p w14:paraId="12A70FFA" w14:textId="399DC584" w:rsidR="00BF5F15" w:rsidRPr="00DC29D4" w:rsidRDefault="00BF5F15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 xml:space="preserve">社名板 横 </w:t>
      </w:r>
      <w:r w:rsidR="001602ED">
        <w:rPr>
          <w:rFonts w:asciiTheme="majorEastAsia" w:eastAsiaTheme="majorEastAsia" w:hAnsiTheme="majorEastAsia"/>
          <w:sz w:val="22"/>
          <w:szCs w:val="22"/>
        </w:rPr>
        <w:t xml:space="preserve">  </w:t>
      </w:r>
      <w:r w:rsidRPr="00DC29D4">
        <w:rPr>
          <w:rFonts w:asciiTheme="majorEastAsia" w:eastAsiaTheme="majorEastAsia" w:hAnsiTheme="majorEastAsia"/>
          <w:sz w:val="22"/>
          <w:szCs w:val="22"/>
        </w:rPr>
        <w:t>900 mm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×</w:t>
      </w:r>
      <w:r w:rsidR="00974DB7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>縦 200 mm </w:t>
      </w:r>
    </w:p>
    <w:p w14:paraId="2E1CB859" w14:textId="77777777" w:rsidR="00BF5F15" w:rsidRPr="00DC29D4" w:rsidRDefault="00BF5F15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 xml:space="preserve">イス 2 脚 </w:t>
      </w:r>
    </w:p>
    <w:p w14:paraId="1ED8EF99" w14:textId="4A11C7BF" w:rsidR="00BF5F15" w:rsidRPr="00DC29D4" w:rsidRDefault="002A55A8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 w:hint="eastAsia"/>
          <w:sz w:val="22"/>
          <w:szCs w:val="22"/>
        </w:rPr>
        <w:t>＊</w:t>
      </w:r>
      <w:r w:rsidR="004A6537" w:rsidRPr="00DC29D4">
        <w:rPr>
          <w:rFonts w:asciiTheme="majorEastAsia" w:eastAsiaTheme="majorEastAsia" w:hAnsiTheme="majorEastAsia" w:hint="eastAsia"/>
          <w:sz w:val="22"/>
          <w:szCs w:val="22"/>
        </w:rPr>
        <w:t>八王子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年会の電気料につきましては、後日改めて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案内差し上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げ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ます。</w:t>
      </w:r>
    </w:p>
    <w:p w14:paraId="73E0C748" w14:textId="629E4A08" w:rsidR="00BF5F15" w:rsidRPr="00DC29D4" w:rsidRDefault="00BF5F15" w:rsidP="00064E4E">
      <w:pPr>
        <w:spacing w:beforeLines="50" w:before="120"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6.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C29D4">
        <w:rPr>
          <w:rFonts w:asciiTheme="majorEastAsia" w:eastAsiaTheme="majorEastAsia" w:hAnsiTheme="majorEastAsia"/>
          <w:sz w:val="22"/>
          <w:szCs w:val="22"/>
        </w:rPr>
        <w:t>申込方法 </w:t>
      </w:r>
    </w:p>
    <w:p w14:paraId="114A01F5" w14:textId="52C54584" w:rsidR="00BF5F15" w:rsidRPr="00DC29D4" w:rsidRDefault="00BF5F15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次の 1)または 2)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の方法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で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お申し込みく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だ</w:t>
      </w:r>
      <w:r w:rsidRPr="00DC29D4">
        <w:rPr>
          <w:rFonts w:asciiTheme="majorEastAsia" w:eastAsiaTheme="majorEastAsia" w:hAnsiTheme="majorEastAsia"/>
          <w:sz w:val="22"/>
          <w:szCs w:val="22"/>
        </w:rPr>
        <w:t>さい。 </w:t>
      </w:r>
    </w:p>
    <w:p w14:paraId="5F39BD96" w14:textId="22B2337A" w:rsidR="00BF5F15" w:rsidRPr="00DC29D4" w:rsidRDefault="00BF5F15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 xml:space="preserve">1) 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別紙申込書に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記入のうえ、大会事務局宛に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郵送く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だ</w:t>
      </w:r>
      <w:r w:rsidRPr="00DC29D4">
        <w:rPr>
          <w:rFonts w:asciiTheme="majorEastAsia" w:eastAsiaTheme="majorEastAsia" w:hAnsiTheme="majorEastAsia"/>
          <w:sz w:val="22"/>
          <w:szCs w:val="22"/>
        </w:rPr>
        <w:t>さい。  </w:t>
      </w:r>
    </w:p>
    <w:p w14:paraId="452B1C6D" w14:textId="124054E0" w:rsidR="00BF5F15" w:rsidRPr="00DC29D4" w:rsidRDefault="00BF5F15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 xml:space="preserve">2) 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大会ホーム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ページ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の「協賛企業募集」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ページ</w:t>
      </w:r>
      <w:r w:rsidRPr="00DC29D4">
        <w:rPr>
          <w:rFonts w:asciiTheme="majorEastAsia" w:eastAsiaTheme="majorEastAsia" w:hAnsiTheme="majorEastAsia"/>
          <w:sz w:val="22"/>
          <w:szCs w:val="22"/>
        </w:rPr>
        <w:t>より申込書を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ダウンロード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して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Pr="00DC29D4">
        <w:rPr>
          <w:rFonts w:asciiTheme="majorEastAsia" w:eastAsiaTheme="majorEastAsia" w:hAnsiTheme="majorEastAsia"/>
          <w:sz w:val="22"/>
          <w:szCs w:val="22"/>
        </w:rPr>
        <w:t>記入のうえ、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メール添付にて大会事務局宛にお送りく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だ</w:t>
      </w:r>
      <w:r w:rsidRPr="00DC29D4">
        <w:rPr>
          <w:rFonts w:asciiTheme="majorEastAsia" w:eastAsiaTheme="majorEastAsia" w:hAnsiTheme="majorEastAsia"/>
          <w:sz w:val="22"/>
          <w:szCs w:val="22"/>
        </w:rPr>
        <w:t>さい。 </w:t>
      </w:r>
    </w:p>
    <w:p w14:paraId="21EE61E2" w14:textId="2D9044F1" w:rsidR="00BF5F15" w:rsidRPr="00DC29D4" w:rsidRDefault="00DC29D4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＊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申込締切日</w:t>
      </w:r>
      <w:r w:rsidR="004A6537" w:rsidRPr="00DC29D4">
        <w:rPr>
          <w:rFonts w:asciiTheme="majorEastAsia" w:eastAsiaTheme="majorEastAsia" w:hAnsiTheme="majorEastAsia"/>
          <w:sz w:val="22"/>
          <w:szCs w:val="22"/>
        </w:rPr>
        <w:t xml:space="preserve"> 2021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 年 7 月</w:t>
      </w:r>
      <w:r w:rsidR="000B1328" w:rsidRPr="00DC29D4">
        <w:rPr>
          <w:rFonts w:asciiTheme="majorEastAsia" w:eastAsiaTheme="majorEastAsia" w:hAnsiTheme="majorEastAsia"/>
          <w:sz w:val="22"/>
          <w:szCs w:val="22"/>
        </w:rPr>
        <w:t xml:space="preserve"> 16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 日(金) </w:t>
      </w:r>
    </w:p>
    <w:p w14:paraId="1EE720A8" w14:textId="77777777" w:rsidR="00064E4E" w:rsidRDefault="00064E4E" w:rsidP="0046403C">
      <w:pPr>
        <w:spacing w:line="276" w:lineRule="auto"/>
        <w:rPr>
          <w:rFonts w:asciiTheme="majorEastAsia" w:eastAsiaTheme="majorEastAsia" w:hAnsiTheme="majorEastAsia" w:hint="eastAsia"/>
          <w:sz w:val="22"/>
          <w:szCs w:val="22"/>
        </w:rPr>
      </w:pPr>
    </w:p>
    <w:p w14:paraId="67B39A68" w14:textId="7AF63A3F" w:rsidR="00BF5F15" w:rsidRPr="00DC29D4" w:rsidRDefault="00BF5F15" w:rsidP="0046403C">
      <w:pPr>
        <w:spacing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lastRenderedPageBreak/>
        <w:t>7.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C29D4">
        <w:rPr>
          <w:rFonts w:asciiTheme="majorEastAsia" w:eastAsiaTheme="majorEastAsia" w:hAnsiTheme="majorEastAsia"/>
          <w:sz w:val="22"/>
          <w:szCs w:val="22"/>
        </w:rPr>
        <w:t>振込先 </w:t>
      </w:r>
    </w:p>
    <w:p w14:paraId="2517E773" w14:textId="3D2C80B3" w:rsidR="007B0021" w:rsidRPr="00064E4E" w:rsidRDefault="007B0021" w:rsidP="007B0021">
      <w:pPr>
        <w:spacing w:line="276" w:lineRule="auto"/>
        <w:ind w:firstLineChars="193" w:firstLine="425"/>
        <w:rPr>
          <w:rFonts w:asciiTheme="majorEastAsia" w:eastAsiaTheme="majorEastAsia" w:hAnsiTheme="majorEastAsia"/>
          <w:sz w:val="22"/>
          <w:szCs w:val="22"/>
        </w:rPr>
      </w:pPr>
      <w:r w:rsidRPr="00064E4E">
        <w:rPr>
          <w:rFonts w:asciiTheme="majorEastAsia" w:eastAsiaTheme="majorEastAsia" w:hAnsiTheme="majorEastAsia" w:hint="eastAsia"/>
          <w:sz w:val="22"/>
          <w:szCs w:val="22"/>
        </w:rPr>
        <w:t>ゆうちょ</w:t>
      </w:r>
      <w:r w:rsidRPr="00064E4E">
        <w:rPr>
          <w:rFonts w:asciiTheme="majorEastAsia" w:eastAsiaTheme="majorEastAsia" w:hAnsiTheme="majorEastAsia"/>
          <w:sz w:val="22"/>
          <w:szCs w:val="22"/>
        </w:rPr>
        <w:t xml:space="preserve">銀行 店名 </w:t>
      </w:r>
      <w:r w:rsidRPr="00064E4E">
        <w:rPr>
          <w:rFonts w:asciiTheme="majorEastAsia" w:eastAsiaTheme="majorEastAsia" w:hAnsiTheme="majorEastAsia" w:hint="eastAsia"/>
          <w:sz w:val="22"/>
          <w:szCs w:val="22"/>
        </w:rPr>
        <w:t>一三八</w:t>
      </w:r>
      <w:r w:rsidRPr="00064E4E">
        <w:rPr>
          <w:rFonts w:asciiTheme="majorEastAsia" w:eastAsiaTheme="majorEastAsia" w:hAnsiTheme="majorEastAsia"/>
          <w:sz w:val="22"/>
          <w:szCs w:val="22"/>
        </w:rPr>
        <w:t xml:space="preserve"> (読み </w:t>
      </w:r>
      <w:r w:rsidRPr="00064E4E">
        <w:rPr>
          <w:rFonts w:asciiTheme="majorEastAsia" w:eastAsiaTheme="majorEastAsia" w:hAnsiTheme="majorEastAsia" w:hint="eastAsia"/>
          <w:sz w:val="22"/>
          <w:szCs w:val="22"/>
        </w:rPr>
        <w:t>イチサンハチ</w:t>
      </w:r>
      <w:r w:rsidRPr="00064E4E">
        <w:rPr>
          <w:rFonts w:asciiTheme="majorEastAsia" w:eastAsiaTheme="majorEastAsia" w:hAnsiTheme="majorEastAsia"/>
          <w:sz w:val="22"/>
          <w:szCs w:val="22"/>
        </w:rPr>
        <w:t xml:space="preserve">) (店番号 </w:t>
      </w:r>
      <w:r w:rsidR="00171787">
        <w:rPr>
          <w:rFonts w:asciiTheme="majorEastAsia" w:eastAsiaTheme="majorEastAsia" w:hAnsiTheme="majorEastAsia"/>
          <w:sz w:val="22"/>
          <w:szCs w:val="22"/>
        </w:rPr>
        <w:t>138</w:t>
      </w:r>
      <w:r w:rsidRPr="00064E4E">
        <w:rPr>
          <w:rFonts w:asciiTheme="majorEastAsia" w:eastAsiaTheme="majorEastAsia" w:hAnsiTheme="majorEastAsia"/>
          <w:sz w:val="22"/>
          <w:szCs w:val="22"/>
        </w:rPr>
        <w:t xml:space="preserve">) </w:t>
      </w:r>
    </w:p>
    <w:p w14:paraId="2116DD1A" w14:textId="77777777" w:rsidR="007B0021" w:rsidRPr="00064E4E" w:rsidRDefault="007B0021" w:rsidP="007B0021">
      <w:pPr>
        <w:spacing w:line="276" w:lineRule="auto"/>
        <w:ind w:firstLineChars="193" w:firstLine="425"/>
        <w:rPr>
          <w:rFonts w:asciiTheme="majorEastAsia" w:eastAsiaTheme="majorEastAsia" w:hAnsiTheme="majorEastAsia"/>
          <w:sz w:val="22"/>
          <w:szCs w:val="22"/>
        </w:rPr>
      </w:pPr>
      <w:r w:rsidRPr="00064E4E">
        <w:rPr>
          <w:rFonts w:asciiTheme="majorEastAsia" w:eastAsiaTheme="majorEastAsia" w:hAnsiTheme="majorEastAsia"/>
          <w:sz w:val="22"/>
          <w:szCs w:val="22"/>
        </w:rPr>
        <w:t>普通預金口座番号  0138346</w:t>
      </w:r>
    </w:p>
    <w:p w14:paraId="49236C46" w14:textId="77777777" w:rsidR="00064E4E" w:rsidRPr="00064E4E" w:rsidRDefault="007B0021" w:rsidP="00064E4E">
      <w:pPr>
        <w:spacing w:line="276" w:lineRule="auto"/>
        <w:ind w:firstLineChars="193" w:firstLine="425"/>
        <w:rPr>
          <w:rFonts w:asciiTheme="majorEastAsia" w:eastAsiaTheme="majorEastAsia" w:hAnsiTheme="majorEastAsia" w:hint="eastAsia"/>
          <w:sz w:val="22"/>
          <w:szCs w:val="22"/>
        </w:rPr>
      </w:pPr>
      <w:r w:rsidRPr="00064E4E">
        <w:rPr>
          <w:rFonts w:asciiTheme="majorEastAsia" w:eastAsiaTheme="majorEastAsia" w:hAnsiTheme="majorEastAsia"/>
          <w:sz w:val="22"/>
          <w:szCs w:val="22"/>
        </w:rPr>
        <w:t>口座名義</w:t>
      </w:r>
      <w:r w:rsidRPr="00064E4E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064E4E">
        <w:rPr>
          <w:rFonts w:asciiTheme="majorEastAsia" w:eastAsiaTheme="majorEastAsia" w:hAnsiTheme="majorEastAsia"/>
          <w:sz w:val="22"/>
          <w:szCs w:val="22"/>
        </w:rPr>
        <w:t>公益社団法人日本植物学会</w:t>
      </w:r>
    </w:p>
    <w:p w14:paraId="51E851CA" w14:textId="652C052F" w:rsidR="00064E4E" w:rsidRDefault="00064E4E" w:rsidP="00064E4E">
      <w:pPr>
        <w:spacing w:line="276" w:lineRule="auto"/>
        <w:ind w:firstLineChars="193" w:firstLine="425"/>
        <w:rPr>
          <w:rFonts w:asciiTheme="majorEastAsia" w:eastAsiaTheme="majorEastAsia" w:hAnsiTheme="majorEastAsia" w:hint="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　</w:t>
      </w:r>
      <w:r w:rsidRPr="00064E4E">
        <w:rPr>
          <w:rFonts w:asciiTheme="majorEastAsia" w:eastAsiaTheme="majorEastAsia" w:hAnsiTheme="majorEastAsia"/>
          <w:sz w:val="22"/>
          <w:szCs w:val="22"/>
        </w:rPr>
        <w:t>入力時の名称（全角カッコを使用してください）</w:t>
      </w:r>
    </w:p>
    <w:p w14:paraId="37C2D686" w14:textId="4DC49CE2" w:rsidR="00064E4E" w:rsidRPr="00064E4E" w:rsidRDefault="00064E4E" w:rsidP="00064E4E">
      <w:pPr>
        <w:spacing w:line="276" w:lineRule="auto"/>
        <w:ind w:firstLineChars="193" w:firstLine="425"/>
        <w:rPr>
          <w:rFonts w:asciiTheme="majorEastAsia" w:eastAsiaTheme="majorEastAsia" w:hAnsiTheme="majorEastAsia" w:hint="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　　</w:t>
      </w:r>
      <w:r w:rsidR="00171787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171787">
        <w:rPr>
          <w:rFonts w:asciiTheme="majorEastAsia" w:eastAsiaTheme="majorEastAsia" w:hAnsiTheme="majorEastAsia"/>
          <w:sz w:val="22"/>
          <w:szCs w:val="22"/>
        </w:rPr>
        <w:t>シヤ）ニホンショクブツガッカイ</w:t>
      </w:r>
    </w:p>
    <w:p w14:paraId="7E3FBEDE" w14:textId="2C1B09EE" w:rsidR="00BF5F15" w:rsidRPr="00DC29D4" w:rsidRDefault="00BF5F15" w:rsidP="00064E4E">
      <w:pPr>
        <w:spacing w:beforeLines="50" w:before="120"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8.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C29D4">
        <w:rPr>
          <w:rFonts w:asciiTheme="majorEastAsia" w:eastAsiaTheme="majorEastAsia" w:hAnsiTheme="majorEastAsia"/>
          <w:sz w:val="22"/>
          <w:szCs w:val="22"/>
        </w:rPr>
        <w:t>振込期限 </w:t>
      </w:r>
    </w:p>
    <w:p w14:paraId="6E8A48AD" w14:textId="78560745" w:rsidR="00BF5F15" w:rsidRPr="00DC29D4" w:rsidRDefault="00925374" w:rsidP="0046403C">
      <w:pPr>
        <w:pStyle w:val="a3"/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2021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年 7月</w:t>
      </w:r>
      <w:r w:rsidR="000B1328" w:rsidRPr="00DC29D4">
        <w:rPr>
          <w:rFonts w:asciiTheme="majorEastAsia" w:eastAsiaTheme="majorEastAsia" w:hAnsiTheme="majorEastAsia"/>
          <w:sz w:val="22"/>
          <w:szCs w:val="22"/>
        </w:rPr>
        <w:t xml:space="preserve"> 30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日(金) </w:t>
      </w:r>
    </w:p>
    <w:p w14:paraId="37921256" w14:textId="77777777" w:rsidR="000B1328" w:rsidRPr="00DC29D4" w:rsidRDefault="005E53FC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振込の際に、支払人氏名の欄には貴社名を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記入下さい。なお、振込手数料につきましては、 </w:t>
      </w:r>
      <w:r w:rsidRPr="00DC29D4">
        <w:rPr>
          <w:rFonts w:asciiTheme="majorEastAsia" w:eastAsiaTheme="majorEastAsia" w:hAnsiTheme="majorEastAsia"/>
          <w:sz w:val="22"/>
          <w:szCs w:val="22"/>
        </w:rPr>
        <w:t>恐縮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ですが</w:t>
      </w:r>
      <w:r w:rsidRPr="00DC29D4">
        <w:rPr>
          <w:rFonts w:asciiTheme="majorEastAsia" w:eastAsiaTheme="majorEastAsia" w:hAnsiTheme="majorEastAsia"/>
          <w:sz w:val="22"/>
          <w:szCs w:val="22"/>
        </w:rPr>
        <w:t>支払人様にて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Pr="00DC29D4">
        <w:rPr>
          <w:rFonts w:asciiTheme="majorEastAsia" w:eastAsiaTheme="majorEastAsia" w:hAnsiTheme="majorEastAsia"/>
          <w:sz w:val="22"/>
          <w:szCs w:val="22"/>
        </w:rPr>
        <w:t>負担下さいますよう、お願い申し上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げ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ます。</w:t>
      </w:r>
    </w:p>
    <w:p w14:paraId="4673311E" w14:textId="26E9B34C" w:rsidR="000B1328" w:rsidRPr="00DC29D4" w:rsidRDefault="000B1328" w:rsidP="00064E4E">
      <w:pPr>
        <w:spacing w:beforeLines="50" w:before="120"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9.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出展中止および解約</w:t>
      </w:r>
    </w:p>
    <w:p w14:paraId="6F6F2675" w14:textId="51162703" w:rsidR="000B1328" w:rsidRPr="00DC29D4" w:rsidRDefault="000B1328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理由または時期の如何に関わら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ず</w:t>
      </w:r>
      <w:r w:rsidRPr="00DC29D4">
        <w:rPr>
          <w:rFonts w:asciiTheme="majorEastAsia" w:eastAsiaTheme="majorEastAsia" w:hAnsiTheme="majorEastAsia"/>
          <w:sz w:val="22"/>
          <w:szCs w:val="22"/>
        </w:rPr>
        <w:t>、万一展示会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が</w:t>
      </w:r>
      <w:r w:rsidRPr="00DC29D4">
        <w:rPr>
          <w:rFonts w:asciiTheme="majorEastAsia" w:eastAsiaTheme="majorEastAsia" w:hAnsiTheme="majorEastAsia"/>
          <w:sz w:val="22"/>
          <w:szCs w:val="22"/>
        </w:rPr>
        <w:t>開催されない(中止)ときは、実行委員会は出展企業に振込額を償還します。但し、す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で</w:t>
      </w:r>
      <w:r w:rsidRPr="00DC29D4">
        <w:rPr>
          <w:rFonts w:asciiTheme="majorEastAsia" w:eastAsiaTheme="majorEastAsia" w:hAnsiTheme="majorEastAsia"/>
          <w:sz w:val="22"/>
          <w:szCs w:val="22"/>
        </w:rPr>
        <w:t>に展示会の準備のためにかかった費用は、実行委員会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が</w:t>
      </w:r>
      <w:r w:rsidRPr="00DC29D4">
        <w:rPr>
          <w:rFonts w:asciiTheme="majorEastAsia" w:eastAsiaTheme="majorEastAsia" w:hAnsiTheme="majorEastAsia"/>
          <w:sz w:val="22"/>
          <w:szCs w:val="22"/>
        </w:rPr>
        <w:t>決めた率に基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づ</w:t>
      </w:r>
      <w:r w:rsidRPr="00DC29D4">
        <w:rPr>
          <w:rFonts w:asciiTheme="majorEastAsia" w:eastAsiaTheme="majorEastAsia" w:hAnsiTheme="majorEastAsia"/>
          <w:sz w:val="22"/>
          <w:szCs w:val="22"/>
        </w:rPr>
        <w:t>いて償還金の中から差し引かせていた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だ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きます。 </w:t>
      </w:r>
    </w:p>
    <w:p w14:paraId="162348B3" w14:textId="6F022845" w:rsidR="000B1328" w:rsidRPr="00DC29D4" w:rsidRDefault="000B1328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出展企業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が</w:t>
      </w:r>
      <w:r w:rsidRPr="00DC29D4">
        <w:rPr>
          <w:rFonts w:asciiTheme="majorEastAsia" w:eastAsiaTheme="majorEastAsia" w:hAnsiTheme="majorEastAsia"/>
          <w:sz w:val="22"/>
          <w:szCs w:val="22"/>
        </w:rPr>
        <w:t>出展の解約を希望するときには 2021 年 7 月 30 日(金)ま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で</w:t>
      </w:r>
      <w:r w:rsidRPr="00DC29D4">
        <w:rPr>
          <w:rFonts w:asciiTheme="majorEastAsia" w:eastAsiaTheme="majorEastAsia" w:hAnsiTheme="majorEastAsia"/>
          <w:sz w:val="22"/>
          <w:szCs w:val="22"/>
        </w:rPr>
        <w:t>に、大会実行委員会あてに書面にてお知らせく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だ</w:t>
      </w:r>
      <w:r w:rsidRPr="00DC29D4">
        <w:rPr>
          <w:rFonts w:asciiTheme="majorEastAsia" w:eastAsiaTheme="majorEastAsia" w:hAnsiTheme="majorEastAsia"/>
          <w:sz w:val="22"/>
          <w:szCs w:val="22"/>
        </w:rPr>
        <w:t>さい。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これ以降の解約には応じられませんので、あらかじめご了承くださいますようお願い申し上げます。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</w:p>
    <w:p w14:paraId="6FF39FA1" w14:textId="125A740F" w:rsidR="00BF5F15" w:rsidRPr="00DC29D4" w:rsidRDefault="000B1328" w:rsidP="00064E4E">
      <w:pPr>
        <w:spacing w:beforeLines="50" w:before="120" w:line="276" w:lineRule="auto"/>
        <w:ind w:left="425" w:hangingChars="193" w:hanging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10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.</w:t>
      </w:r>
      <w:r w:rsid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大会ホーム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ページ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への貴社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バナー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の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掲載を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希望の場合には別途 20,000 円(消費税別) 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で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申し受けます。日本植物学会大会第</w:t>
      </w:r>
      <w:r w:rsidR="00925374" w:rsidRPr="00DC29D4">
        <w:rPr>
          <w:rFonts w:asciiTheme="majorEastAsia" w:eastAsiaTheme="majorEastAsia" w:hAnsiTheme="majorEastAsia"/>
          <w:sz w:val="22"/>
          <w:szCs w:val="22"/>
        </w:rPr>
        <w:t xml:space="preserve"> 85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 回大会ホーム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ページ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の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トップ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画面右側に貴社の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バナー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を掲載し、貴社のホーム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ページ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へのリンクを張らせていた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だ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きます。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バナー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は 200 px</w:t>
      </w:r>
      <w:r w:rsidR="00A66EE3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×</w:t>
      </w:r>
      <w:r w:rsidR="00A66EE3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53 px の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サイズで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作成し、お送り下</w:t>
      </w:r>
      <w:r w:rsidR="005E53FC" w:rsidRPr="00DC29D4">
        <w:rPr>
          <w:rFonts w:asciiTheme="majorEastAsia" w:eastAsiaTheme="majorEastAsia" w:hAnsiTheme="majorEastAsia"/>
          <w:sz w:val="22"/>
          <w:szCs w:val="22"/>
        </w:rPr>
        <w:t>さいますようお願い申し上</w:t>
      </w:r>
      <w:r w:rsidR="005E53FC" w:rsidRPr="00DC29D4">
        <w:rPr>
          <w:rFonts w:asciiTheme="majorEastAsia" w:eastAsiaTheme="majorEastAsia" w:hAnsiTheme="majorEastAsia" w:hint="eastAsia"/>
          <w:sz w:val="22"/>
          <w:szCs w:val="22"/>
        </w:rPr>
        <w:t>げ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ます。  </w:t>
      </w:r>
    </w:p>
    <w:p w14:paraId="597FC38D" w14:textId="323A1ED3" w:rsidR="00BF5F15" w:rsidRPr="00DC29D4" w:rsidRDefault="000B1328" w:rsidP="00064E4E">
      <w:pPr>
        <w:spacing w:beforeLines="50" w:before="120" w:line="276" w:lineRule="auto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11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.</w:t>
      </w:r>
      <w:r w:rsidR="00DC29D4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問い合わせ、および、申込書送付先</w:t>
      </w:r>
    </w:p>
    <w:p w14:paraId="43262937" w14:textId="383C3965" w:rsidR="005E53FC" w:rsidRPr="00DC29D4" w:rsidRDefault="005E53FC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日本植物学会第85</w:t>
      </w:r>
      <w:r w:rsidR="00A66EE3" w:rsidRPr="00DC29D4">
        <w:rPr>
          <w:rFonts w:asciiTheme="majorEastAsia" w:eastAsiaTheme="majorEastAsia" w:hAnsiTheme="majorEastAsia"/>
          <w:sz w:val="22"/>
          <w:szCs w:val="22"/>
        </w:rPr>
        <w:t>回大会</w:t>
      </w:r>
      <w:r w:rsidR="0046403C">
        <w:rPr>
          <w:rFonts w:asciiTheme="majorEastAsia" w:eastAsiaTheme="majorEastAsia" w:hAnsiTheme="majorEastAsia" w:hint="eastAsia"/>
          <w:sz w:val="22"/>
          <w:szCs w:val="22"/>
        </w:rPr>
        <w:t>実行委員会</w:t>
      </w:r>
      <w:r w:rsidR="0046403C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事務局 </w:t>
      </w:r>
    </w:p>
    <w:p w14:paraId="2A07F3AE" w14:textId="77777777" w:rsidR="005E53FC" w:rsidRPr="00DC29D4" w:rsidRDefault="005E53FC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 w:hint="eastAsia"/>
          <w:sz w:val="22"/>
          <w:szCs w:val="22"/>
        </w:rPr>
        <w:t>東京都立大学理学研究科生命科学専攻内</w:t>
      </w:r>
      <w:r w:rsidRPr="00DC29D4">
        <w:rPr>
          <w:rFonts w:asciiTheme="majorEastAsia" w:eastAsiaTheme="majorEastAsia" w:hAnsiTheme="majorEastAsia"/>
          <w:sz w:val="22"/>
          <w:szCs w:val="22"/>
        </w:rPr>
        <w:br/>
        <w:t>〒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1</w:t>
      </w:r>
      <w:r w:rsidRPr="00DC29D4">
        <w:rPr>
          <w:rFonts w:asciiTheme="majorEastAsia" w:eastAsiaTheme="majorEastAsia" w:hAnsiTheme="majorEastAsia"/>
          <w:sz w:val="22"/>
          <w:szCs w:val="22"/>
        </w:rPr>
        <w:t>92-0397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 xml:space="preserve"> 東京都八王子市南大沢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1-1 </w:t>
      </w:r>
    </w:p>
    <w:p w14:paraId="68E0A118" w14:textId="3FF2B331" w:rsidR="005E53FC" w:rsidRPr="00DC29D4" w:rsidRDefault="005E53FC" w:rsidP="001C5B62">
      <w:pPr>
        <w:spacing w:line="276" w:lineRule="auto"/>
        <w:ind w:leftChars="177" w:left="425" w:firstLineChars="50" w:firstLine="110"/>
        <w:rPr>
          <w:rFonts w:ascii="Helvetica" w:eastAsiaTheme="majorEastAsia" w:hAnsi="Helvetica"/>
          <w:sz w:val="22"/>
          <w:szCs w:val="22"/>
          <w:lang w:val="it-IT"/>
        </w:rPr>
      </w:pPr>
      <w:proofErr w:type="spellStart"/>
      <w:r w:rsidRPr="00DC29D4">
        <w:rPr>
          <w:rFonts w:ascii="Helvetica" w:eastAsiaTheme="majorEastAsia" w:hAnsi="Helvetica"/>
          <w:sz w:val="22"/>
          <w:szCs w:val="22"/>
          <w:lang w:val="it-IT"/>
        </w:rPr>
        <w:t>Tel</w:t>
      </w:r>
      <w:proofErr w:type="spellEnd"/>
      <w:r w:rsidRPr="00DC29D4">
        <w:rPr>
          <w:rFonts w:ascii="Helvetica" w:eastAsiaTheme="majorEastAsia" w:hAnsi="Helvetica"/>
          <w:sz w:val="22"/>
          <w:szCs w:val="22"/>
          <w:lang w:val="it-IT"/>
        </w:rPr>
        <w:t xml:space="preserve">: 042-677-2565  </w:t>
      </w:r>
      <w:r w:rsidR="001602ED">
        <w:rPr>
          <w:rFonts w:ascii="Helvetica" w:eastAsiaTheme="majorEastAsia" w:hAnsi="Helvetica"/>
          <w:sz w:val="22"/>
          <w:szCs w:val="22"/>
          <w:lang w:val="it-IT"/>
        </w:rPr>
        <w:t xml:space="preserve"> </w:t>
      </w:r>
      <w:r w:rsidR="001C5B62">
        <w:rPr>
          <w:rFonts w:ascii="Helvetica" w:eastAsiaTheme="majorEastAsia" w:hAnsi="Helvetica"/>
          <w:sz w:val="22"/>
          <w:szCs w:val="22"/>
          <w:lang w:val="it-IT"/>
        </w:rPr>
        <w:t xml:space="preserve"> </w:t>
      </w:r>
      <w:r w:rsidRPr="00DC29D4">
        <w:rPr>
          <w:rFonts w:ascii="Helvetica" w:eastAsiaTheme="majorEastAsia" w:hAnsi="Helvetica"/>
          <w:sz w:val="22"/>
          <w:szCs w:val="22"/>
          <w:lang w:val="it-IT"/>
        </w:rPr>
        <w:t>Fax: 042-677-2559</w:t>
      </w:r>
      <w:r w:rsidRPr="00DC29D4">
        <w:rPr>
          <w:rFonts w:ascii="Helvetica" w:eastAsiaTheme="majorEastAsia" w:hAnsi="Helvetica"/>
          <w:sz w:val="22"/>
          <w:szCs w:val="22"/>
        </w:rPr>
        <w:t xml:space="preserve">  </w:t>
      </w:r>
      <w:r w:rsidR="001C5B62">
        <w:rPr>
          <w:rFonts w:ascii="Helvetica" w:eastAsiaTheme="majorEastAsia" w:hAnsi="Helvetica"/>
          <w:sz w:val="22"/>
          <w:szCs w:val="22"/>
        </w:rPr>
        <w:t xml:space="preserve">  </w:t>
      </w:r>
      <w:r w:rsidRPr="00DC29D4">
        <w:rPr>
          <w:rFonts w:ascii="Helvetica" w:eastAsiaTheme="majorEastAsia" w:hAnsi="Helvetica"/>
          <w:sz w:val="22"/>
          <w:szCs w:val="22"/>
          <w:lang w:val="it-IT"/>
        </w:rPr>
        <w:t>E-mail: bsj85-office@tmu.ac.jp</w:t>
      </w:r>
    </w:p>
    <w:p w14:paraId="3B1CE838" w14:textId="77777777" w:rsidR="005E53FC" w:rsidRPr="00DC29D4" w:rsidRDefault="005E53FC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(メールのタイトルに「植物学会大会機器展示について」と明記して下さい) </w:t>
      </w:r>
    </w:p>
    <w:p w14:paraId="73E514A1" w14:textId="77777777" w:rsidR="005E53FC" w:rsidRPr="00DC29D4" w:rsidRDefault="005E53FC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大会ホーム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ページ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: </w:t>
      </w:r>
      <w:r w:rsidRPr="00DC29D4">
        <w:rPr>
          <w:rFonts w:ascii="Helvetica" w:eastAsiaTheme="majorEastAsia" w:hAnsi="Helvetica"/>
          <w:sz w:val="22"/>
          <w:szCs w:val="22"/>
        </w:rPr>
        <w:t xml:space="preserve">http://bsj.or.jp/bsj85/ </w:t>
      </w:r>
      <w:r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</w:p>
    <w:p w14:paraId="30903E35" w14:textId="77777777" w:rsidR="00BF5F15" w:rsidRPr="00DC29D4" w:rsidRDefault="00BF5F15" w:rsidP="0046403C">
      <w:pPr>
        <w:spacing w:line="276" w:lineRule="auto"/>
        <w:rPr>
          <w:rFonts w:asciiTheme="majorEastAsia" w:eastAsiaTheme="majorEastAsia" w:hAnsiTheme="majorEastAsia"/>
          <w:sz w:val="22"/>
          <w:szCs w:val="22"/>
        </w:rPr>
      </w:pPr>
    </w:p>
    <w:p w14:paraId="67B2E3CE" w14:textId="51B67CD4" w:rsidR="00FB62D0" w:rsidRPr="00DC29D4" w:rsidRDefault="005E53FC" w:rsidP="0046403C">
      <w:pPr>
        <w:spacing w:line="276" w:lineRule="auto"/>
        <w:ind w:leftChars="177" w:left="425"/>
        <w:rPr>
          <w:rFonts w:asciiTheme="majorEastAsia" w:eastAsiaTheme="majorEastAsia" w:hAnsiTheme="majorEastAsia"/>
          <w:sz w:val="22"/>
          <w:szCs w:val="22"/>
        </w:rPr>
      </w:pPr>
      <w:r w:rsidRPr="00DC29D4">
        <w:rPr>
          <w:rFonts w:asciiTheme="majorEastAsia" w:eastAsiaTheme="majorEastAsia" w:hAnsiTheme="majorEastAsia"/>
          <w:sz w:val="22"/>
          <w:szCs w:val="22"/>
        </w:rPr>
        <w:t>出展に関しての詳細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ならびにサポート</w:t>
      </w:r>
      <w:r w:rsidRPr="00DC29D4">
        <w:rPr>
          <w:rFonts w:asciiTheme="majorEastAsia" w:eastAsiaTheme="majorEastAsia" w:hAnsiTheme="majorEastAsia"/>
          <w:sz w:val="22"/>
          <w:szCs w:val="22"/>
        </w:rPr>
        <w:t>は、申し込み頂いた後に、委託業者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で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>ある中西印刷 (株)</w:t>
      </w:r>
      <w:r w:rsidRPr="00DC29D4">
        <w:rPr>
          <w:rFonts w:asciiTheme="majorEastAsia" w:eastAsiaTheme="majorEastAsia" w:hAnsiTheme="majorEastAsia"/>
          <w:sz w:val="22"/>
          <w:szCs w:val="22"/>
        </w:rPr>
        <w:t>から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ご</w:t>
      </w:r>
      <w:r w:rsidRPr="00DC29D4">
        <w:rPr>
          <w:rFonts w:asciiTheme="majorEastAsia" w:eastAsiaTheme="majorEastAsia" w:hAnsiTheme="majorEastAsia"/>
          <w:sz w:val="22"/>
          <w:szCs w:val="22"/>
        </w:rPr>
        <w:t>案内差し上</w:t>
      </w:r>
      <w:r w:rsidRPr="00DC29D4">
        <w:rPr>
          <w:rFonts w:asciiTheme="majorEastAsia" w:eastAsiaTheme="majorEastAsia" w:hAnsiTheme="majorEastAsia" w:hint="eastAsia"/>
          <w:sz w:val="22"/>
          <w:szCs w:val="22"/>
        </w:rPr>
        <w:t>げ</w:t>
      </w:r>
      <w:r w:rsidR="00BF5F15" w:rsidRPr="00DC29D4">
        <w:rPr>
          <w:rFonts w:asciiTheme="majorEastAsia" w:eastAsiaTheme="majorEastAsia" w:hAnsiTheme="majorEastAsia"/>
          <w:sz w:val="22"/>
          <w:szCs w:val="22"/>
        </w:rPr>
        <w:t xml:space="preserve">ます。 </w:t>
      </w:r>
    </w:p>
    <w:sectPr w:rsidR="00FB62D0" w:rsidRPr="00DC29D4" w:rsidSect="000D14CA">
      <w:pgSz w:w="12240" w:h="15840"/>
      <w:pgMar w:top="1985" w:right="1701" w:bottom="1701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8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15"/>
    <w:rsid w:val="00064E4E"/>
    <w:rsid w:val="000B1328"/>
    <w:rsid w:val="000D14CA"/>
    <w:rsid w:val="000E73D0"/>
    <w:rsid w:val="001602ED"/>
    <w:rsid w:val="00171787"/>
    <w:rsid w:val="001C5B62"/>
    <w:rsid w:val="00286F5C"/>
    <w:rsid w:val="002A55A8"/>
    <w:rsid w:val="00412E48"/>
    <w:rsid w:val="0046403C"/>
    <w:rsid w:val="004A6537"/>
    <w:rsid w:val="005E53FC"/>
    <w:rsid w:val="007531F9"/>
    <w:rsid w:val="00763C11"/>
    <w:rsid w:val="007B0021"/>
    <w:rsid w:val="00925374"/>
    <w:rsid w:val="00974DB7"/>
    <w:rsid w:val="00986765"/>
    <w:rsid w:val="009944E6"/>
    <w:rsid w:val="00A66EE3"/>
    <w:rsid w:val="00BF5F15"/>
    <w:rsid w:val="00D07CDA"/>
    <w:rsid w:val="00D10BBD"/>
    <w:rsid w:val="00D72AD1"/>
    <w:rsid w:val="00DC29D4"/>
    <w:rsid w:val="00FB20C2"/>
    <w:rsid w:val="00FB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31E7D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rsid w:val="00BF5F15"/>
  </w:style>
  <w:style w:type="character" w:customStyle="1" w:styleId="a4">
    <w:name w:val="日付 (文字)"/>
    <w:basedOn w:val="a0"/>
    <w:link w:val="a3"/>
    <w:uiPriority w:val="99"/>
    <w:rsid w:val="00BF5F15"/>
  </w:style>
  <w:style w:type="character" w:styleId="a5">
    <w:name w:val="annotation reference"/>
    <w:basedOn w:val="a0"/>
    <w:uiPriority w:val="99"/>
    <w:semiHidden/>
    <w:unhideWhenUsed/>
    <w:rsid w:val="00D10BBD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10BBD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D10BBD"/>
  </w:style>
  <w:style w:type="paragraph" w:styleId="a8">
    <w:name w:val="annotation subject"/>
    <w:basedOn w:val="a6"/>
    <w:next w:val="a6"/>
    <w:link w:val="a9"/>
    <w:uiPriority w:val="99"/>
    <w:semiHidden/>
    <w:unhideWhenUsed/>
    <w:rsid w:val="00D10BBD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D10BB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10BBD"/>
    <w:rPr>
      <w:rFonts w:ascii="ヒラギノ角ゴ ProN W3" w:eastAsia="ヒラギノ角ゴ ProN W3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10BB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rsid w:val="00BF5F15"/>
  </w:style>
  <w:style w:type="character" w:customStyle="1" w:styleId="a4">
    <w:name w:val="日付 (文字)"/>
    <w:basedOn w:val="a0"/>
    <w:link w:val="a3"/>
    <w:uiPriority w:val="99"/>
    <w:rsid w:val="00BF5F15"/>
  </w:style>
  <w:style w:type="character" w:styleId="a5">
    <w:name w:val="annotation reference"/>
    <w:basedOn w:val="a0"/>
    <w:uiPriority w:val="99"/>
    <w:semiHidden/>
    <w:unhideWhenUsed/>
    <w:rsid w:val="00D10BBD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10BBD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D10BBD"/>
  </w:style>
  <w:style w:type="paragraph" w:styleId="a8">
    <w:name w:val="annotation subject"/>
    <w:basedOn w:val="a6"/>
    <w:next w:val="a6"/>
    <w:link w:val="a9"/>
    <w:uiPriority w:val="99"/>
    <w:semiHidden/>
    <w:unhideWhenUsed/>
    <w:rsid w:val="00D10BBD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D10BB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10BBD"/>
    <w:rPr>
      <w:rFonts w:ascii="ヒラギノ角ゴ ProN W3" w:eastAsia="ヒラギノ角ゴ ProN W3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10BB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271</Words>
  <Characters>1545</Characters>
  <Application>Microsoft Macintosh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Tokyo Metropolitan University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Kanegae Takeshi</dc:creator>
  <cp:keywords/>
  <dc:description/>
  <cp:lastModifiedBy>Kanegae Takeshi</cp:lastModifiedBy>
  <cp:revision>18</cp:revision>
  <dcterms:created xsi:type="dcterms:W3CDTF">2021-01-26T09:23:00Z</dcterms:created>
  <dcterms:modified xsi:type="dcterms:W3CDTF">2021-02-02T02:13:00Z</dcterms:modified>
</cp:coreProperties>
</file>